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91EDC" w14:textId="77777777" w:rsidR="000E3CC0" w:rsidRDefault="000E3CC0" w:rsidP="000E3CC0">
      <w:pPr>
        <w:pStyle w:val="Nagwek"/>
        <w:jc w:val="right"/>
        <w:rPr>
          <w:b/>
        </w:rPr>
      </w:pPr>
      <w:r w:rsidRPr="000E3CC0">
        <w:rPr>
          <w:b/>
        </w:rPr>
        <w:t>Załącznik nr 1 do ogłoszenia</w:t>
      </w:r>
    </w:p>
    <w:p w14:paraId="7A01D188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32D05906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7DF41684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810AFE8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533904C3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4D78907E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</w:p>
    <w:p w14:paraId="254C21F1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74BEF12A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5C36D78F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3EF87A2B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5D7388B4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34504D5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07B4B8D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3B22B6BD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3DC94CD3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E94FE29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4E75DFC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5D06939B" w14:textId="77777777" w:rsidTr="00BA3D8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0D666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C1DB5A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ACE079B" w14:textId="05DBBCD1" w:rsidR="007B60CF" w:rsidRPr="00D97AAD" w:rsidRDefault="007B60CF" w:rsidP="00BA3D8B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7C2F7E5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60599A6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6884DC8C" w14:textId="0DDA2C22" w:rsidR="007B60CF" w:rsidRDefault="00AA4370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br/>
            </w:r>
            <w:r w:rsidR="00BA3D8B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</w:p>
          <w:p w14:paraId="4C0DC81E" w14:textId="77777777" w:rsidR="00BA3D8B" w:rsidRPr="00D97AAD" w:rsidRDefault="00BA3D8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DACF39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0F09DB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0829EF5E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FC19905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D0AE75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07869915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1181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E43BBBF" w14:textId="77777777" w:rsidR="007B60CF" w:rsidRPr="00D97AAD" w:rsidRDefault="007B60CF" w:rsidP="009A25D9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C03FD86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51AB767F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1AB42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22F90D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5D449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021CA30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1891B8F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FA9DD9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F32FC2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46A060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BF7335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72414FC" w14:textId="77777777" w:rsidR="00E17C58" w:rsidRDefault="00E17C58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B563203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24C954C4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72"/>
      </w:tblGrid>
      <w:tr w:rsidR="007B60CF" w:rsidRPr="00D97AAD" w14:paraId="257430ED" w14:textId="77777777" w:rsidTr="00E17C58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AC5A37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4"/>
            <w:shd w:val="clear" w:color="auto" w:fill="FFFFFF"/>
          </w:tcPr>
          <w:p w14:paraId="76110CCB" w14:textId="77777777" w:rsidR="00BA3D8B" w:rsidRDefault="00BA3D8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24AFAD" w14:textId="77777777" w:rsidR="00BA3D8B" w:rsidRPr="00D97AAD" w:rsidRDefault="00BA3D8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17D19EA" w14:textId="77777777" w:rsidTr="00E17C58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585CC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2914E38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16A0DCF" w14:textId="50084CEF" w:rsidR="007B60CF" w:rsidRPr="00D97AAD" w:rsidRDefault="007B60CF" w:rsidP="00BA3D8B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7CA08E8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68879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B2C6B0" w14:textId="697C5F2A" w:rsidR="007B60CF" w:rsidRPr="00D97AAD" w:rsidRDefault="007B60CF" w:rsidP="00BA3D8B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F9184FA" w14:textId="77777777" w:rsidTr="00E17C58">
        <w:tblPrEx>
          <w:shd w:val="clear" w:color="auto" w:fill="auto"/>
        </w:tblPrEx>
        <w:trPr>
          <w:trHeight w:val="316"/>
        </w:trPr>
        <w:tc>
          <w:tcPr>
            <w:tcW w:w="1080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806E5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270D2D59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8BDDD32" w14:textId="77777777" w:rsidTr="00E17C58">
        <w:tblPrEx>
          <w:shd w:val="clear" w:color="auto" w:fill="auto"/>
        </w:tblPrEx>
        <w:trPr>
          <w:trHeight w:val="681"/>
        </w:trPr>
        <w:tc>
          <w:tcPr>
            <w:tcW w:w="10803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A6997" w14:textId="667FB4EF" w:rsidR="009A25D9" w:rsidRPr="00E17C58" w:rsidRDefault="005A42A2" w:rsidP="009A25D9">
            <w:pPr>
              <w:pStyle w:val="Nagwek3"/>
              <w:spacing w:before="0" w:after="0"/>
              <w:rPr>
                <w:rFonts w:asciiTheme="minorHAnsi" w:hAnsiTheme="minorHAnsi" w:cs="Calibri"/>
                <w:bCs w:val="0"/>
                <w:sz w:val="20"/>
                <w:szCs w:val="20"/>
              </w:rPr>
            </w:pPr>
            <w:r w:rsidRPr="00E17C58">
              <w:rPr>
                <w:rFonts w:asciiTheme="minorHAnsi" w:hAnsiTheme="minorHAnsi" w:cs="Calibri"/>
                <w:b w:val="0"/>
                <w:sz w:val="20"/>
                <w:szCs w:val="20"/>
              </w:rPr>
              <w:t xml:space="preserve"> </w:t>
            </w:r>
          </w:p>
          <w:p w14:paraId="2F5E1E51" w14:textId="5222CC96" w:rsidR="007B60CF" w:rsidRPr="00E17C58" w:rsidRDefault="007B60CF" w:rsidP="00E17C58">
            <w:pPr>
              <w:rPr>
                <w:rFonts w:asciiTheme="minorHAnsi" w:eastAsia="Arial" w:hAnsiTheme="minorHAnsi" w:cs="Calibri"/>
                <w:bCs/>
                <w:sz w:val="20"/>
                <w:szCs w:val="20"/>
              </w:rPr>
            </w:pPr>
          </w:p>
        </w:tc>
      </w:tr>
      <w:tr w:rsidR="007B60CF" w:rsidRPr="00D97AAD" w14:paraId="11566B82" w14:textId="77777777" w:rsidTr="00E17C58">
        <w:tblPrEx>
          <w:shd w:val="clear" w:color="auto" w:fill="auto"/>
        </w:tblPrEx>
        <w:trPr>
          <w:trHeight w:val="121"/>
        </w:trPr>
        <w:tc>
          <w:tcPr>
            <w:tcW w:w="10803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DBA3DA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</w:t>
            </w:r>
            <w:r w:rsidR="009A41A5">
              <w:rPr>
                <w:rFonts w:asciiTheme="minorHAnsi" w:eastAsia="Arial" w:hAnsiTheme="minorHAnsi" w:cs="Calibri"/>
                <w:b/>
                <w:sz w:val="20"/>
                <w:szCs w:val="20"/>
              </w:rPr>
              <w:t>2025</w:t>
            </w:r>
          </w:p>
          <w:p w14:paraId="2329B01F" w14:textId="3EB86F8A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="00E17C5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oraz </w:t>
            </w:r>
            <w:proofErr w:type="spellStart"/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miejsceich</w:t>
            </w:r>
            <w:proofErr w:type="spellEnd"/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realizacji.)</w:t>
            </w:r>
          </w:p>
        </w:tc>
      </w:tr>
    </w:tbl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"/>
        <w:gridCol w:w="2077"/>
        <w:gridCol w:w="2236"/>
        <w:gridCol w:w="1844"/>
        <w:gridCol w:w="1150"/>
        <w:gridCol w:w="2818"/>
      </w:tblGrid>
      <w:tr w:rsidR="00416F88" w:rsidRPr="00D97AAD" w14:paraId="5E45FCBF" w14:textId="77777777" w:rsidTr="00E17C58">
        <w:trPr>
          <w:trHeight w:val="472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29EE94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BC18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B02E2C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8C1939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548491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412908D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57FE28C" w14:textId="77777777" w:rsidTr="00E17C58">
        <w:trPr>
          <w:cantSplit/>
          <w:trHeight w:val="690"/>
        </w:trPr>
        <w:tc>
          <w:tcPr>
            <w:tcW w:w="30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3DFE0BE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1B283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AE349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C8E87C8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2FBC8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059863F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0A36D3E" w14:textId="77777777" w:rsidTr="00E17C58">
        <w:tc>
          <w:tcPr>
            <w:tcW w:w="30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622EF8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54BB94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0FAB38" w14:textId="4F5ACC99" w:rsidR="00416F88" w:rsidRPr="009A41A5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5282F54" w14:textId="635BAF23" w:rsidR="00D80EFA" w:rsidRPr="00D80EFA" w:rsidRDefault="00D80EFA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AC74E5" w14:textId="6967DF39" w:rsidR="00416F88" w:rsidRPr="00E17C58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00D44B2" w14:textId="50EB7F26" w:rsidR="00416F88" w:rsidRPr="00E17C58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11096C" w14:textId="7579AECA" w:rsidR="00416F88" w:rsidRPr="00E17C58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</w:tr>
      <w:tr w:rsidR="003A2508" w:rsidRPr="00D97AAD" w14:paraId="1B32F7CA" w14:textId="77777777" w:rsidTr="00E17C58">
        <w:trPr>
          <w:trHeight w:val="371"/>
        </w:trPr>
        <w:tc>
          <w:tcPr>
            <w:tcW w:w="30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A2CA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F37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80DAE10" w14:textId="77777777" w:rsidR="000E3D5C" w:rsidRPr="00E429D6" w:rsidRDefault="000E3D5C" w:rsidP="00E429D6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DB7E7D" w14:textId="77777777" w:rsidR="00416F88" w:rsidRPr="0033066D" w:rsidRDefault="00416F88" w:rsidP="0033066D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908A1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0E07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4FB8BC7" w14:textId="77777777" w:rsidTr="00E17C58">
        <w:trPr>
          <w:trHeight w:val="951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D58D29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23935B9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2CC7C7" w14:textId="0A29FD18" w:rsidR="00416F88" w:rsidRPr="009A41A5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D359698" w14:textId="77777777" w:rsidR="00416F88" w:rsidRPr="00E17C58" w:rsidRDefault="00416F88" w:rsidP="009A25D9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BDF2F51" w14:textId="60FAA21C" w:rsidR="00416F88" w:rsidRPr="00E17C58" w:rsidRDefault="00416F88" w:rsidP="00E17C58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2D2C500" w14:textId="77777777" w:rsidR="00416F88" w:rsidRPr="00E17C58" w:rsidRDefault="00416F88" w:rsidP="009A25D9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DC6AD6" w14:textId="5833815A" w:rsidR="00416F88" w:rsidRPr="00E17C58" w:rsidRDefault="00416F88" w:rsidP="00E17C58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</w:tr>
      <w:tr w:rsidR="003A2508" w:rsidRPr="00D97AAD" w14:paraId="0C9E0EF9" w14:textId="77777777" w:rsidTr="00E17C58">
        <w:trPr>
          <w:trHeight w:val="979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12E2AA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2849CC" w14:textId="07DF2AEF" w:rsidR="00416F88" w:rsidRPr="009A41A5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BA40939" w14:textId="177EC28E" w:rsidR="00416F88" w:rsidRPr="00E17C58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02C220" w14:textId="74FA901C" w:rsidR="00416F88" w:rsidRPr="00E17C58" w:rsidRDefault="00416F88" w:rsidP="00E17C58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C693CE" w14:textId="5D6AB04F" w:rsidR="00416F88" w:rsidRPr="00E17C58" w:rsidRDefault="00C62A60" w:rsidP="008561ED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E17C58"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2117E2" w14:textId="4AF65135" w:rsidR="00416F88" w:rsidRPr="00E17C58" w:rsidRDefault="00416F88" w:rsidP="00737711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</w:tr>
      <w:tr w:rsidR="003A2508" w:rsidRPr="00D97AAD" w14:paraId="354D9D74" w14:textId="77777777" w:rsidTr="00E17C58">
        <w:trPr>
          <w:trHeight w:val="990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6B1201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286CE3" w14:textId="2D55FDFC" w:rsidR="00416F88" w:rsidRPr="009A41A5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DE6478F" w14:textId="3F22990B" w:rsidR="00416F88" w:rsidRPr="00E17C58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5425F9" w14:textId="4B7769CC" w:rsidR="00416F88" w:rsidRPr="00E17C58" w:rsidRDefault="00416F88" w:rsidP="00E17C58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417FF3" w14:textId="25365593" w:rsidR="00416F88" w:rsidRPr="00E17C58" w:rsidRDefault="00416F88" w:rsidP="007B60CF">
            <w:pPr>
              <w:jc w:val="center"/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D6537D" w14:textId="66962D3A" w:rsidR="00416F88" w:rsidRPr="00E17C58" w:rsidRDefault="00416F88" w:rsidP="00737711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</w:tr>
      <w:tr w:rsidR="003A2508" w:rsidRPr="00D97AAD" w14:paraId="258AC9E1" w14:textId="77777777" w:rsidTr="00E17C58">
        <w:trPr>
          <w:trHeight w:val="833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9E4A1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9A1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8FF25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54BA0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71A5A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C4B3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0F21A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B95461" w14:textId="77777777" w:rsidTr="00E17C58">
        <w:trPr>
          <w:trHeight w:val="1045"/>
        </w:trPr>
        <w:tc>
          <w:tcPr>
            <w:tcW w:w="3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6F77D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755F276" w14:textId="77777777" w:rsidR="00416F88" w:rsidRPr="009A41A5" w:rsidRDefault="00416F88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74373E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259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ADC3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FE46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54E6B95F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624AD4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FDD6E45" w14:textId="77777777" w:rsidR="0033066D" w:rsidRDefault="0033066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CDC434D" w14:textId="77777777" w:rsidR="0033066D" w:rsidRDefault="0033066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90ED316" w14:textId="77777777" w:rsidR="0033066D" w:rsidRDefault="0033066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7363DD5A" w14:textId="77777777" w:rsidTr="00D80EFA">
        <w:tc>
          <w:tcPr>
            <w:tcW w:w="5000" w:type="pct"/>
            <w:gridSpan w:val="3"/>
            <w:shd w:val="clear" w:color="auto" w:fill="DDD9C3"/>
          </w:tcPr>
          <w:p w14:paraId="66BA2B94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F26AE8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5A030C45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41FAA3FC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jaka zmiana społeczna zostanie osiągnięta poprzez realizację zadania?</w:t>
            </w:r>
          </w:p>
          <w:p w14:paraId="4771CA1F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3EF99FBC" w14:textId="77777777" w:rsidTr="00D80EFA">
        <w:tc>
          <w:tcPr>
            <w:tcW w:w="5000" w:type="pct"/>
            <w:gridSpan w:val="3"/>
            <w:shd w:val="clear" w:color="auto" w:fill="FFFFFF" w:themeFill="background1"/>
          </w:tcPr>
          <w:p w14:paraId="2B9820E2" w14:textId="77777777" w:rsidR="00737711" w:rsidRPr="00737711" w:rsidRDefault="00737711" w:rsidP="00737711">
            <w:pPr>
              <w:jc w:val="both"/>
              <w:rPr>
                <w:rFonts w:asciiTheme="minorHAnsi" w:hAnsiTheme="minorHAnsi" w:cs="Calibri"/>
                <w:bCs/>
                <w:sz w:val="20"/>
              </w:rPr>
            </w:pPr>
            <w:r w:rsidRPr="00737711">
              <w:rPr>
                <w:rFonts w:asciiTheme="minorHAnsi" w:hAnsiTheme="minorHAnsi" w:cs="Calibri"/>
                <w:bCs/>
                <w:sz w:val="20"/>
              </w:rPr>
              <w:t>Bezpośrednie efekty realizacji zadania</w:t>
            </w:r>
          </w:p>
          <w:p w14:paraId="06324DC1" w14:textId="77777777" w:rsidR="00737711" w:rsidRPr="00737711" w:rsidRDefault="00737711" w:rsidP="00737711">
            <w:pPr>
              <w:jc w:val="both"/>
              <w:rPr>
                <w:rFonts w:asciiTheme="minorHAnsi" w:hAnsiTheme="minorHAnsi" w:cs="Calibri"/>
                <w:bCs/>
                <w:sz w:val="20"/>
              </w:rPr>
            </w:pPr>
          </w:p>
          <w:p w14:paraId="679AF6C4" w14:textId="56FD6EDB" w:rsidR="00E07C9D" w:rsidRPr="00D97AAD" w:rsidRDefault="00E07C9D" w:rsidP="000940D5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C6C3ED3" w14:textId="77777777" w:rsidTr="00D80EFA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0971C3AB" w14:textId="77777777" w:rsidR="00E07C9D" w:rsidRPr="00D97AAD" w:rsidRDefault="00C663F4" w:rsidP="00D80EFA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1F09CA3D" w14:textId="77777777" w:rsidTr="00D80EFA">
        <w:tc>
          <w:tcPr>
            <w:tcW w:w="1843" w:type="pct"/>
            <w:shd w:val="clear" w:color="auto" w:fill="DDD9C3"/>
            <w:vAlign w:val="center"/>
          </w:tcPr>
          <w:p w14:paraId="0FB31E57" w14:textId="77777777" w:rsidR="00E07C9D" w:rsidRPr="00D97AAD" w:rsidRDefault="00E07C9D" w:rsidP="00D80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659FA27B" w14:textId="77777777" w:rsidR="00E07C9D" w:rsidRPr="00D97AAD" w:rsidRDefault="00E07C9D" w:rsidP="00D80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38292F56" w14:textId="77777777" w:rsidR="00E07C9D" w:rsidRPr="00D97AAD" w:rsidRDefault="00E07C9D" w:rsidP="00D80EFA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07C9D" w:rsidRPr="00D97AAD" w14:paraId="06E2568D" w14:textId="77777777" w:rsidTr="00716A9E">
        <w:tc>
          <w:tcPr>
            <w:tcW w:w="1843" w:type="pct"/>
          </w:tcPr>
          <w:p w14:paraId="55A05163" w14:textId="77777777" w:rsidR="00E07C9D" w:rsidRPr="00D97AAD" w:rsidRDefault="00E07C9D" w:rsidP="00850121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7FD4433" w14:textId="77777777" w:rsidR="00E07C9D" w:rsidRPr="00D97AAD" w:rsidRDefault="00E07C9D" w:rsidP="009A25D9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vAlign w:val="center"/>
          </w:tcPr>
          <w:p w14:paraId="6A2E0410" w14:textId="1031E510" w:rsidR="00E07C9D" w:rsidRPr="00D97AAD" w:rsidRDefault="00E07C9D" w:rsidP="00716A9E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vAlign w:val="center"/>
          </w:tcPr>
          <w:p w14:paraId="025EB8C0" w14:textId="1850AA7C" w:rsidR="00E07C9D" w:rsidRPr="00D97AAD" w:rsidRDefault="00E07C9D" w:rsidP="00737711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6332A1" w:rsidRPr="00D97AAD" w14:paraId="7C847C2D" w14:textId="77777777" w:rsidTr="00D80EFA">
        <w:tc>
          <w:tcPr>
            <w:tcW w:w="1843" w:type="pct"/>
            <w:tcBorders>
              <w:bottom w:val="single" w:sz="4" w:space="0" w:color="auto"/>
            </w:tcBorders>
          </w:tcPr>
          <w:p w14:paraId="2E50AF20" w14:textId="1F380AD5" w:rsidR="006332A1" w:rsidRDefault="006332A1" w:rsidP="00850121">
            <w:pP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</w:tcPr>
          <w:p w14:paraId="685B2E46" w14:textId="33D7B6D0" w:rsidR="006332A1" w:rsidRDefault="006332A1" w:rsidP="00D80EFA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</w:tcPr>
          <w:p w14:paraId="0D0B107E" w14:textId="652D5CDE" w:rsidR="006332A1" w:rsidRDefault="006332A1" w:rsidP="00737711">
            <w:pPr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19CB25A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372DEAA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18D513E7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7BBF56B5" w14:textId="77777777" w:rsidTr="00D80EFA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93266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38803ABE" w14:textId="77777777" w:rsidTr="00850121">
        <w:trPr>
          <w:trHeight w:val="524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E4DEB" w14:textId="69A2A244" w:rsidR="009A25D9" w:rsidRPr="00D97AAD" w:rsidRDefault="009A25D9" w:rsidP="009A25D9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130A56" w14:textId="09495D1F" w:rsidR="00E07C9D" w:rsidRPr="00D97AAD" w:rsidRDefault="00E07C9D" w:rsidP="00850121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A5A5907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55B28CAB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161863" w14:textId="77777777" w:rsidR="00E07C9D" w:rsidRPr="00D97AAD" w:rsidRDefault="00E07C9D" w:rsidP="00D80EFA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5B6C1C3D" w14:textId="77777777" w:rsidTr="00D80EFA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BA6E5" w14:textId="26278FC8" w:rsidR="009A25D9" w:rsidRPr="00D97AAD" w:rsidRDefault="009A25D9" w:rsidP="009A25D9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9A1032" w14:textId="69A917DC" w:rsidR="00437CF7" w:rsidRPr="00D97AAD" w:rsidRDefault="00437CF7" w:rsidP="00850121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D84345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3D8C1D3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6415448" w14:textId="77777777" w:rsidR="00850121" w:rsidRDefault="00850121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D909BCA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12AEE819" w14:textId="77777777" w:rsidTr="001F3AF2">
        <w:tc>
          <w:tcPr>
            <w:tcW w:w="5000" w:type="pct"/>
            <w:shd w:val="clear" w:color="auto" w:fill="DDD9C3"/>
          </w:tcPr>
          <w:p w14:paraId="4FB54995" w14:textId="77777777" w:rsidR="006160C1" w:rsidRDefault="00E617D8" w:rsidP="00D80EFA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78D4B19E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1EB228BA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5B0AB78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4530D6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7DAD0E85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7313104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3D647FA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3833B35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6C8349E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03B7011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170413E8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33D118B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77AE510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7567D2A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2B0A6CB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49F8E2D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6C2468A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4BD031ED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0D1827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72BB504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8E36503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127C69D9" w14:textId="77777777" w:rsidR="006160C1" w:rsidRPr="003A2508" w:rsidRDefault="006160C1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49F57702" w14:textId="77777777" w:rsidR="006160C1" w:rsidRPr="003A2508" w:rsidRDefault="006160C1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3B1CBC3" w14:textId="77777777" w:rsidTr="001F3AF2">
        <w:tc>
          <w:tcPr>
            <w:tcW w:w="504" w:type="pct"/>
          </w:tcPr>
          <w:p w14:paraId="76A70365" w14:textId="558FD778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03A3BB2" w14:textId="728CEBA4" w:rsidR="006160C1" w:rsidRPr="003A2508" w:rsidRDefault="006160C1" w:rsidP="00963AC4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5510D4D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C1DFE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05B8423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11DE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59745922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F8C497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3EB448E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5204F3D" w14:textId="77777777" w:rsidTr="001F3AF2">
        <w:tc>
          <w:tcPr>
            <w:tcW w:w="504" w:type="pct"/>
          </w:tcPr>
          <w:p w14:paraId="26E2B8F4" w14:textId="57543C08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62DE3C8F" w14:textId="2338DBC8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02C62494" w14:textId="09D4A047" w:rsidR="006160C1" w:rsidRPr="003A2508" w:rsidRDefault="00B571A5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612" w:type="pct"/>
            <w:gridSpan w:val="2"/>
          </w:tcPr>
          <w:p w14:paraId="0675E117" w14:textId="4419E9A9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48DFFC" w14:textId="1488E7C1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DC5B2F5" w14:textId="68108179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6F4BA1" w14:textId="1AE573A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CB5252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3C5FDFFA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717ECAE" w14:textId="77777777" w:rsidTr="001F3AF2">
        <w:tc>
          <w:tcPr>
            <w:tcW w:w="504" w:type="pct"/>
          </w:tcPr>
          <w:p w14:paraId="038CB3B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7D69A04" w14:textId="0A8D8751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0EDF69F1" w14:textId="5807F39E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BEFF7E7" w14:textId="0A4A0B43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00618FC" w14:textId="632F9501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4F93AA2" w14:textId="034574BD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84B56CF" w14:textId="2568621C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1D4E03B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4F1460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1A3D359" w14:textId="77777777" w:rsidTr="001F3AF2">
        <w:tc>
          <w:tcPr>
            <w:tcW w:w="504" w:type="pct"/>
          </w:tcPr>
          <w:p w14:paraId="7BDFB842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50ACAF2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0BC7D8F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CDB29E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4EE2BF1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CA603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DDB513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1C870D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319DE69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0C5C7A" w14:textId="77777777" w:rsidTr="001F3AF2">
        <w:tc>
          <w:tcPr>
            <w:tcW w:w="504" w:type="pct"/>
          </w:tcPr>
          <w:p w14:paraId="54EFC26A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D02487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2BA366B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36A8074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72CA46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6AC13A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7AE0C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F0D4C51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C35911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0A24382" w14:textId="77777777" w:rsidTr="0010502A">
        <w:tc>
          <w:tcPr>
            <w:tcW w:w="504" w:type="pct"/>
          </w:tcPr>
          <w:p w14:paraId="2B44797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CF53042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  <w:vAlign w:val="center"/>
          </w:tcPr>
          <w:p w14:paraId="6549463E" w14:textId="77777777" w:rsidR="006160C1" w:rsidRPr="003A2508" w:rsidRDefault="006160C1" w:rsidP="0010502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vAlign w:val="center"/>
          </w:tcPr>
          <w:p w14:paraId="47189283" w14:textId="77777777" w:rsidR="006160C1" w:rsidRPr="003A2508" w:rsidRDefault="006160C1" w:rsidP="0010502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vAlign w:val="center"/>
          </w:tcPr>
          <w:p w14:paraId="14B98B34" w14:textId="77777777" w:rsidR="006160C1" w:rsidRPr="003A2508" w:rsidRDefault="006160C1" w:rsidP="0010502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vAlign w:val="center"/>
          </w:tcPr>
          <w:p w14:paraId="2D1DF4AD" w14:textId="77777777" w:rsidR="006160C1" w:rsidRPr="003A2508" w:rsidRDefault="006160C1" w:rsidP="0010502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1405FD2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DA8E65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39A46F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4732DA03" w14:textId="77777777" w:rsidTr="001F3AF2">
        <w:tc>
          <w:tcPr>
            <w:tcW w:w="504" w:type="pct"/>
          </w:tcPr>
          <w:p w14:paraId="5C04A5C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395864B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0F1C746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1AA8EE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738F49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F0BC89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1B98E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7C6CC5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099CBF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2D31C2" w14:textId="77777777" w:rsidTr="001F3AF2">
        <w:tc>
          <w:tcPr>
            <w:tcW w:w="504" w:type="pct"/>
          </w:tcPr>
          <w:p w14:paraId="04E274A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EA273D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394340B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416BA7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6FC6F7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D4C712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89DF85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0F4C7E7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49C6DCE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F5E3061" w14:textId="77777777" w:rsidTr="001F3AF2">
        <w:tc>
          <w:tcPr>
            <w:tcW w:w="504" w:type="pct"/>
          </w:tcPr>
          <w:p w14:paraId="60DAA29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3E9D314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2F7893F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3FD21BEA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5B30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631F74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5E8094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1B8C25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804131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3E46A074" w14:textId="77777777" w:rsidTr="001F3AF2">
        <w:tc>
          <w:tcPr>
            <w:tcW w:w="504" w:type="pct"/>
          </w:tcPr>
          <w:p w14:paraId="7B72C1D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C8355AE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557AE8B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673EEC6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4010F0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7AA5BE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D9591F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E0D04F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4849B4D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AB9E3A5" w14:textId="77777777" w:rsidTr="001F3AF2">
        <w:tc>
          <w:tcPr>
            <w:tcW w:w="504" w:type="pct"/>
          </w:tcPr>
          <w:p w14:paraId="368666E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5D272AF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42A877F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40FDD1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FA2377C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D3798B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8EA8A4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8C8CCC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6473C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B7AFB04" w14:textId="77777777" w:rsidTr="001F3AF2">
        <w:tc>
          <w:tcPr>
            <w:tcW w:w="504" w:type="pct"/>
          </w:tcPr>
          <w:p w14:paraId="285F08A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60DCEFF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1" w:type="pct"/>
          </w:tcPr>
          <w:p w14:paraId="16EE16F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6F3EBD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AB05A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A047EC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5980917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58DDF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04829DE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4F55E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37FCD2B2" w14:textId="77777777" w:rsidR="006160C1" w:rsidRPr="003A2508" w:rsidRDefault="006160C1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792BD572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1A86E00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590CBF1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EECC381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36AABE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5B15F841" w14:textId="77777777" w:rsidR="00E617D8" w:rsidRPr="003A2508" w:rsidRDefault="00E617D8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4E1BF09" w14:textId="77777777" w:rsidR="00E617D8" w:rsidRPr="003A2508" w:rsidRDefault="00E617D8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7FF2F9F1" w14:textId="77777777" w:rsidTr="001F3AF2">
        <w:tc>
          <w:tcPr>
            <w:tcW w:w="504" w:type="pct"/>
          </w:tcPr>
          <w:p w14:paraId="7E51FC5B" w14:textId="483A5656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2A4B32C9" w14:textId="2E574AFB" w:rsidR="006160C1" w:rsidRPr="003A2508" w:rsidRDefault="006160C1" w:rsidP="009C26DD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9" w:type="pct"/>
            <w:gridSpan w:val="2"/>
          </w:tcPr>
          <w:p w14:paraId="21E8091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1501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765A0D3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77BA042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363DE160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EFBE2E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03DDA7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773BEA3" w14:textId="77777777" w:rsidTr="001F3AF2">
        <w:tc>
          <w:tcPr>
            <w:tcW w:w="504" w:type="pct"/>
          </w:tcPr>
          <w:p w14:paraId="276B9647" w14:textId="741D6569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6570E1DB" w14:textId="1EA29E9B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9" w:type="pct"/>
            <w:gridSpan w:val="2"/>
          </w:tcPr>
          <w:p w14:paraId="3695740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1E906EA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25F2F00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73EE850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071FA2B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F970615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6FD131E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49B17E4" w14:textId="77777777" w:rsidTr="001F3AF2">
        <w:tc>
          <w:tcPr>
            <w:tcW w:w="504" w:type="pct"/>
          </w:tcPr>
          <w:p w14:paraId="3E653FB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D4A3AC7" w14:textId="26C8686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99" w:type="pct"/>
            <w:gridSpan w:val="2"/>
          </w:tcPr>
          <w:p w14:paraId="33BDC254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11D4E8C9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2FF31973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1C240D9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2B531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F20953E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00A423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1D3244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1CF04C7D" w14:textId="77777777" w:rsidR="006160C1" w:rsidRPr="003A2508" w:rsidRDefault="006160C1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49B315E6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65C051F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433D7E0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918D7D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8AC56D8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01E2868" w14:textId="77777777" w:rsidR="006160C1" w:rsidRPr="003A2508" w:rsidRDefault="006160C1" w:rsidP="00D80EF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1000DF1F" w14:textId="17D67FC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0C7C6ABA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1C171978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D38D767" w14:textId="77777777" w:rsidR="006160C1" w:rsidRPr="003A2508" w:rsidRDefault="006160C1" w:rsidP="00D80EF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68C80CD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5BE8AC98" w14:textId="77777777" w:rsidTr="00881BDD">
        <w:tc>
          <w:tcPr>
            <w:tcW w:w="5000" w:type="pct"/>
            <w:shd w:val="clear" w:color="auto" w:fill="DDD9C3"/>
          </w:tcPr>
          <w:p w14:paraId="2735F444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70AD432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8321F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F075D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74E6170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3A0EDB96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39780B99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57B5FAD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9123DB4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1BD5CB4E" w14:textId="3CF823F2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3E5298D" w14:textId="0BDE7C66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4D7FC76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D61AC58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371D9BEA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05F321B9" w14:textId="027A0FD6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B617525" w14:textId="09DDBB79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9866D6F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CFD038D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17DF30C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57E1B706" w14:textId="1FBE30A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09374CB5" w14:textId="1A6DD7FE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403FCDF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520FF36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DEB83D2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4F2CFAE3" w14:textId="5E5D3B14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0BA1AA03" w14:textId="0303E63F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B9392E5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808D14D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45524C17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013DF563" w14:textId="39B058E4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FB8113" w14:textId="47A4B07D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A96214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77703BA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BD6DAAC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2C8FEC1A" w14:textId="3D4EE883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28615F6A" w14:textId="14138EB2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2C885EDD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146B5F08" w14:textId="77777777" w:rsidTr="00881BDD">
        <w:tc>
          <w:tcPr>
            <w:tcW w:w="5000" w:type="pct"/>
            <w:shd w:val="clear" w:color="auto" w:fill="DDD9C3"/>
          </w:tcPr>
          <w:p w14:paraId="06AC209A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</w:t>
            </w:r>
            <w:proofErr w:type="spellEnd"/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5FC4D869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6297A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4928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01B38A1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63773CA6" w14:textId="77777777" w:rsidTr="00881BDD">
        <w:tc>
          <w:tcPr>
            <w:tcW w:w="4995" w:type="dxa"/>
            <w:gridSpan w:val="2"/>
          </w:tcPr>
          <w:p w14:paraId="1DAF285D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3AC37B2" w14:textId="77777777" w:rsidR="00E617D8" w:rsidRPr="00E617D8" w:rsidRDefault="00E617D8" w:rsidP="00D80EFA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60E1A58B" w14:textId="77777777" w:rsidR="00E617D8" w:rsidRPr="00E617D8" w:rsidRDefault="00E617D8" w:rsidP="00D80EFA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4B98A554" w14:textId="77777777" w:rsidR="00E617D8" w:rsidRPr="00E617D8" w:rsidRDefault="00E617D8" w:rsidP="00D80EFA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3A0B6D92" w14:textId="77777777" w:rsidR="00E617D8" w:rsidRPr="00881BDD" w:rsidRDefault="00E617D8" w:rsidP="00D80EFA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740E3F58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05E9880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80D4B6D" w14:textId="77777777" w:rsidR="00E617D8" w:rsidRPr="00E617D8" w:rsidRDefault="00881BDD" w:rsidP="00D80EFA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31138837" w14:textId="2225E2F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555D63F2" w14:textId="5E8F06C4" w:rsidR="00E617D8" w:rsidRPr="00E617D8" w:rsidRDefault="00963AC4" w:rsidP="00D80EFA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1417" w:type="dxa"/>
          </w:tcPr>
          <w:p w14:paraId="7AD01D11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CF8136F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E0C0503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1A111BF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B32B31C" w14:textId="77777777" w:rsidR="00E617D8" w:rsidRPr="00E617D8" w:rsidRDefault="00881BDD" w:rsidP="00D80EFA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630E3A7F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E707C2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216D5A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A6CE14C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E56574F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E292D37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CB86AD2" w14:textId="77777777" w:rsidR="00E617D8" w:rsidRPr="00E617D8" w:rsidRDefault="00881BDD" w:rsidP="00D80EFA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49E7044F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E9D14A7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B2E2F39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5D66E68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309024" w14:textId="77777777" w:rsidTr="00881BDD">
        <w:tc>
          <w:tcPr>
            <w:tcW w:w="709" w:type="dxa"/>
          </w:tcPr>
          <w:p w14:paraId="41604F23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26C8B899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7D5E98F9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11F8F08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2BEE213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FF3C746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AA64B9B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60166209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55BBCC82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0A17DE1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66F4BB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EC79B85" w14:textId="77777777" w:rsidR="00E617D8" w:rsidRPr="00E617D8" w:rsidRDefault="00E617D8" w:rsidP="00D80EFA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8AF50BF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8B9AE9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66CA735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15784DB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908EE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5C77A2E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70A7020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5A9E573A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51BFC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290F65CB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Działania, które w ramach realizacji zadania publicznego będą wykonywać poszczególni oferenci oraz sposób </w:t>
            </w:r>
            <w:proofErr w:type="spellStart"/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ichreprezentacji</w:t>
            </w:r>
            <w:proofErr w:type="spellEnd"/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4EC0EF04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0FAD787B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F00E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B2005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9C32D4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CF3BF2F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0FDEC5E" w14:textId="77777777" w:rsidR="00D34A1B" w:rsidRDefault="00D34A1B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7B387B4" w14:textId="77777777" w:rsidR="00D34A1B" w:rsidRDefault="00D34A1B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DFA1FE6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7FA6B2B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923E3FD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30EE26F8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B59CB9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7EE33A7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E47ABD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14:paraId="4E976C0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14:paraId="221859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14:paraId="1B2F7C1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07B8555A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9C26DD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5AF0CC0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788FE49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D901CE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6CB0757E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9864D9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1961BF43" w14:textId="77777777" w:rsidR="00E3753A" w:rsidRPr="00F56D0C" w:rsidRDefault="009C26DD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t xml:space="preserve">(podpis osoby upoważnione </w:t>
      </w:r>
      <w:r w:rsidR="00E24FE3"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5F32C6E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9C26DD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CFC4F8D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9C26DD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684BB07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E48AB" w14:textId="77777777" w:rsidR="00855C32" w:rsidRDefault="00855C32">
      <w:r>
        <w:separator/>
      </w:r>
    </w:p>
  </w:endnote>
  <w:endnote w:type="continuationSeparator" w:id="0">
    <w:p w14:paraId="354663E9" w14:textId="77777777" w:rsidR="00855C32" w:rsidRDefault="0085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08609"/>
      <w:docPartObj>
        <w:docPartGallery w:val="Page Numbers (Bottom of Page)"/>
        <w:docPartUnique/>
      </w:docPartObj>
    </w:sdtPr>
    <w:sdtContent>
      <w:p w14:paraId="478D5F8D" w14:textId="77777777" w:rsidR="0007462A" w:rsidRDefault="007762DE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="0007462A"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AA4370">
          <w:rPr>
            <w:rFonts w:ascii="Arial" w:hAnsi="Arial" w:cs="Arial"/>
            <w:noProof/>
            <w:sz w:val="20"/>
            <w:szCs w:val="20"/>
          </w:rPr>
          <w:t>3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5977C57" w14:textId="77777777" w:rsidR="0007462A" w:rsidRDefault="00074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B36CD" w14:textId="77777777" w:rsidR="00855C32" w:rsidRDefault="00855C32">
      <w:r>
        <w:separator/>
      </w:r>
    </w:p>
  </w:footnote>
  <w:footnote w:type="continuationSeparator" w:id="0">
    <w:p w14:paraId="15EED604" w14:textId="77777777" w:rsidR="00855C32" w:rsidRDefault="00855C32">
      <w:r>
        <w:continuationSeparator/>
      </w:r>
    </w:p>
  </w:footnote>
  <w:footnote w:id="1">
    <w:p w14:paraId="77F3FD65" w14:textId="77777777" w:rsidR="0007462A" w:rsidRPr="003A2508" w:rsidRDefault="0007462A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64D1003" w14:textId="77777777" w:rsidR="0007462A" w:rsidRPr="003A2508" w:rsidRDefault="0007462A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356C3AE7" w14:textId="77777777" w:rsidR="0007462A" w:rsidRPr="00C57111" w:rsidRDefault="0007462A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>
        <w:rPr>
          <w:rFonts w:asciiTheme="minorHAnsi" w:hAnsiTheme="minorHAnsi"/>
          <w:sz w:val="18"/>
          <w:szCs w:val="18"/>
        </w:rPr>
        <w:t xml:space="preserve">atkowych informacji dotyczących </w:t>
      </w:r>
      <w:r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141C7468" w14:textId="77777777" w:rsidR="0007462A" w:rsidRPr="001F3AF2" w:rsidRDefault="0007462A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22AA6E02" w14:textId="77777777" w:rsidR="0007462A" w:rsidRPr="00881BDD" w:rsidRDefault="0007462A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7F4B0D5A" w14:textId="77777777" w:rsidR="0007462A" w:rsidRDefault="0007462A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>
        <w:rPr>
          <w:rFonts w:asciiTheme="minorHAnsi" w:hAnsiTheme="minorHAnsi"/>
          <w:sz w:val="18"/>
          <w:szCs w:val="18"/>
        </w:rPr>
        <w:t>w przypadku oferty wspólnej.</w:t>
      </w:r>
    </w:p>
  </w:footnote>
  <w:footnote w:id="7">
    <w:p w14:paraId="7D4C3299" w14:textId="77777777" w:rsidR="0007462A" w:rsidRPr="00881BDD" w:rsidRDefault="0007462A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C0515A"/>
    <w:multiLevelType w:val="hybridMultilevel"/>
    <w:tmpl w:val="7FBEF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4648B1"/>
    <w:multiLevelType w:val="hybridMultilevel"/>
    <w:tmpl w:val="96665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CD1867"/>
    <w:multiLevelType w:val="multilevel"/>
    <w:tmpl w:val="DEF04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5A715AFB"/>
    <w:multiLevelType w:val="multilevel"/>
    <w:tmpl w:val="4F2A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081F8B"/>
    <w:multiLevelType w:val="multilevel"/>
    <w:tmpl w:val="9B4A0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203B1B"/>
    <w:multiLevelType w:val="hybridMultilevel"/>
    <w:tmpl w:val="5E2A0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073727">
    <w:abstractNumId w:val="1"/>
  </w:num>
  <w:num w:numId="2" w16cid:durableId="1136416756">
    <w:abstractNumId w:val="2"/>
  </w:num>
  <w:num w:numId="3" w16cid:durableId="2109570806">
    <w:abstractNumId w:val="3"/>
  </w:num>
  <w:num w:numId="4" w16cid:durableId="721756066">
    <w:abstractNumId w:val="4"/>
  </w:num>
  <w:num w:numId="5" w16cid:durableId="950018639">
    <w:abstractNumId w:val="5"/>
  </w:num>
  <w:num w:numId="6" w16cid:durableId="1208639581">
    <w:abstractNumId w:val="6"/>
  </w:num>
  <w:num w:numId="7" w16cid:durableId="1974208144">
    <w:abstractNumId w:val="7"/>
  </w:num>
  <w:num w:numId="8" w16cid:durableId="762335743">
    <w:abstractNumId w:val="8"/>
  </w:num>
  <w:num w:numId="9" w16cid:durableId="822744919">
    <w:abstractNumId w:val="9"/>
  </w:num>
  <w:num w:numId="10" w16cid:durableId="1409424959">
    <w:abstractNumId w:val="29"/>
  </w:num>
  <w:num w:numId="11" w16cid:durableId="137890278">
    <w:abstractNumId w:val="35"/>
  </w:num>
  <w:num w:numId="12" w16cid:durableId="1926187528">
    <w:abstractNumId w:val="28"/>
  </w:num>
  <w:num w:numId="13" w16cid:durableId="467552964">
    <w:abstractNumId w:val="33"/>
  </w:num>
  <w:num w:numId="14" w16cid:durableId="1561666986">
    <w:abstractNumId w:val="36"/>
  </w:num>
  <w:num w:numId="15" w16cid:durableId="1806922015">
    <w:abstractNumId w:val="0"/>
  </w:num>
  <w:num w:numId="16" w16cid:durableId="520820245">
    <w:abstractNumId w:val="21"/>
  </w:num>
  <w:num w:numId="17" w16cid:durableId="856777676">
    <w:abstractNumId w:val="25"/>
  </w:num>
  <w:num w:numId="18" w16cid:durableId="64493925">
    <w:abstractNumId w:val="13"/>
  </w:num>
  <w:num w:numId="19" w16cid:durableId="1682002179">
    <w:abstractNumId w:val="30"/>
  </w:num>
  <w:num w:numId="20" w16cid:durableId="934362707">
    <w:abstractNumId w:val="43"/>
  </w:num>
  <w:num w:numId="21" w16cid:durableId="482477037">
    <w:abstractNumId w:val="41"/>
  </w:num>
  <w:num w:numId="22" w16cid:durableId="1903297764">
    <w:abstractNumId w:val="14"/>
  </w:num>
  <w:num w:numId="23" w16cid:durableId="1836409928">
    <w:abstractNumId w:val="17"/>
  </w:num>
  <w:num w:numId="24" w16cid:durableId="6919601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78200394">
    <w:abstractNumId w:val="24"/>
  </w:num>
  <w:num w:numId="26" w16cid:durableId="343282969">
    <w:abstractNumId w:val="15"/>
  </w:num>
  <w:num w:numId="27" w16cid:durableId="1347252936">
    <w:abstractNumId w:val="20"/>
  </w:num>
  <w:num w:numId="28" w16cid:durableId="1400404830">
    <w:abstractNumId w:val="16"/>
  </w:num>
  <w:num w:numId="29" w16cid:durableId="211383988">
    <w:abstractNumId w:val="42"/>
  </w:num>
  <w:num w:numId="30" w16cid:durableId="537737224">
    <w:abstractNumId w:val="27"/>
  </w:num>
  <w:num w:numId="31" w16cid:durableId="1252011384">
    <w:abstractNumId w:val="18"/>
  </w:num>
  <w:num w:numId="32" w16cid:durableId="1803109982">
    <w:abstractNumId w:val="34"/>
  </w:num>
  <w:num w:numId="33" w16cid:durableId="885339588">
    <w:abstractNumId w:val="31"/>
  </w:num>
  <w:num w:numId="34" w16cid:durableId="1392386144">
    <w:abstractNumId w:val="26"/>
  </w:num>
  <w:num w:numId="35" w16cid:durableId="742684931">
    <w:abstractNumId w:val="11"/>
  </w:num>
  <w:num w:numId="36" w16cid:durableId="87622264">
    <w:abstractNumId w:val="22"/>
  </w:num>
  <w:num w:numId="37" w16cid:durableId="1732725383">
    <w:abstractNumId w:val="37"/>
  </w:num>
  <w:num w:numId="38" w16cid:durableId="1310943708">
    <w:abstractNumId w:val="10"/>
  </w:num>
  <w:num w:numId="39" w16cid:durableId="184439093">
    <w:abstractNumId w:val="40"/>
  </w:num>
  <w:num w:numId="40" w16cid:durableId="570391095">
    <w:abstractNumId w:val="19"/>
  </w:num>
  <w:num w:numId="41" w16cid:durableId="185212190">
    <w:abstractNumId w:val="38"/>
  </w:num>
  <w:num w:numId="42" w16cid:durableId="1577206076">
    <w:abstractNumId w:val="23"/>
  </w:num>
  <w:num w:numId="43" w16cid:durableId="508369608">
    <w:abstractNumId w:val="32"/>
  </w:num>
  <w:num w:numId="44" w16cid:durableId="1099524579">
    <w:abstractNumId w:val="39"/>
  </w:num>
  <w:num w:numId="45" w16cid:durableId="20134877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462A"/>
    <w:rsid w:val="000776D3"/>
    <w:rsid w:val="000822F9"/>
    <w:rsid w:val="0009107D"/>
    <w:rsid w:val="00093D16"/>
    <w:rsid w:val="000940D5"/>
    <w:rsid w:val="00096BC4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13A"/>
    <w:rsid w:val="000C75C5"/>
    <w:rsid w:val="000D0DB6"/>
    <w:rsid w:val="000D17DE"/>
    <w:rsid w:val="000D2A38"/>
    <w:rsid w:val="000D3747"/>
    <w:rsid w:val="000D3B0C"/>
    <w:rsid w:val="000D6052"/>
    <w:rsid w:val="000D7844"/>
    <w:rsid w:val="000E0878"/>
    <w:rsid w:val="000E0BA2"/>
    <w:rsid w:val="000E1942"/>
    <w:rsid w:val="000E1E4B"/>
    <w:rsid w:val="000E2A48"/>
    <w:rsid w:val="000E2E24"/>
    <w:rsid w:val="000E3CC0"/>
    <w:rsid w:val="000E3D5C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02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5FD2"/>
    <w:rsid w:val="00146A46"/>
    <w:rsid w:val="0014738F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BAC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6ADC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066D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3F7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3F4E3F"/>
    <w:rsid w:val="00400035"/>
    <w:rsid w:val="00403C13"/>
    <w:rsid w:val="00404195"/>
    <w:rsid w:val="00404D27"/>
    <w:rsid w:val="00405EAB"/>
    <w:rsid w:val="00415633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37CF7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A56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3B3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42A2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24AEA"/>
    <w:rsid w:val="00632FED"/>
    <w:rsid w:val="006332A1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CA3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557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6C47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6A9E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37711"/>
    <w:rsid w:val="00740A27"/>
    <w:rsid w:val="0074201B"/>
    <w:rsid w:val="00744643"/>
    <w:rsid w:val="007467C0"/>
    <w:rsid w:val="00750AA5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762D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050C"/>
    <w:rsid w:val="007C109E"/>
    <w:rsid w:val="007C295E"/>
    <w:rsid w:val="007C525E"/>
    <w:rsid w:val="007C68AD"/>
    <w:rsid w:val="007C7C6F"/>
    <w:rsid w:val="007D0586"/>
    <w:rsid w:val="007D0955"/>
    <w:rsid w:val="007D4262"/>
    <w:rsid w:val="007D4476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CBF"/>
    <w:rsid w:val="007F7267"/>
    <w:rsid w:val="0080069B"/>
    <w:rsid w:val="00800C4B"/>
    <w:rsid w:val="00800C93"/>
    <w:rsid w:val="00802612"/>
    <w:rsid w:val="00803BC1"/>
    <w:rsid w:val="00806845"/>
    <w:rsid w:val="00806E36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0D8"/>
    <w:rsid w:val="00836931"/>
    <w:rsid w:val="008373E8"/>
    <w:rsid w:val="00837B6D"/>
    <w:rsid w:val="008403EA"/>
    <w:rsid w:val="0084430B"/>
    <w:rsid w:val="008449A3"/>
    <w:rsid w:val="00846B20"/>
    <w:rsid w:val="00850121"/>
    <w:rsid w:val="008516FA"/>
    <w:rsid w:val="008532BD"/>
    <w:rsid w:val="008534E6"/>
    <w:rsid w:val="00853D30"/>
    <w:rsid w:val="0085534F"/>
    <w:rsid w:val="00855C32"/>
    <w:rsid w:val="008561ED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C616E"/>
    <w:rsid w:val="008D0325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AC4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25D9"/>
    <w:rsid w:val="009A3357"/>
    <w:rsid w:val="009A41A5"/>
    <w:rsid w:val="009A6A53"/>
    <w:rsid w:val="009B5124"/>
    <w:rsid w:val="009B52F4"/>
    <w:rsid w:val="009B57CB"/>
    <w:rsid w:val="009B7E68"/>
    <w:rsid w:val="009C2378"/>
    <w:rsid w:val="009C26DD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391B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370"/>
    <w:rsid w:val="00AA45B8"/>
    <w:rsid w:val="00AA5044"/>
    <w:rsid w:val="00AA751B"/>
    <w:rsid w:val="00AB04CC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1A5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0D07"/>
    <w:rsid w:val="00B91D54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3D8B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2A60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2A7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6C77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4A1B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2E6"/>
    <w:rsid w:val="00D62C14"/>
    <w:rsid w:val="00D64BC6"/>
    <w:rsid w:val="00D65822"/>
    <w:rsid w:val="00D70D97"/>
    <w:rsid w:val="00D70DA5"/>
    <w:rsid w:val="00D73134"/>
    <w:rsid w:val="00D7342D"/>
    <w:rsid w:val="00D753D7"/>
    <w:rsid w:val="00D77DF2"/>
    <w:rsid w:val="00D80EFA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1C4D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17C58"/>
    <w:rsid w:val="00E20DAB"/>
    <w:rsid w:val="00E210E7"/>
    <w:rsid w:val="00E21346"/>
    <w:rsid w:val="00E2158D"/>
    <w:rsid w:val="00E23638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29D6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56AA4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414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573A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705"/>
    <w:rsid w:val="00F1696A"/>
    <w:rsid w:val="00F177B5"/>
    <w:rsid w:val="00F21B06"/>
    <w:rsid w:val="00F24B95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0F6"/>
    <w:rsid w:val="00F85E17"/>
    <w:rsid w:val="00F86EFE"/>
    <w:rsid w:val="00F90F32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4990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37A01"/>
  <w15:docId w15:val="{8776157B-E324-44D4-ACB2-2BBCAD4A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12BC1-890F-451B-8EAE-34A5CECB5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podporskas@ugc.lan</cp:lastModifiedBy>
  <cp:revision>3</cp:revision>
  <cp:lastPrinted>2025-12-03T14:03:00Z</cp:lastPrinted>
  <dcterms:created xsi:type="dcterms:W3CDTF">2026-04-21T06:12:00Z</dcterms:created>
  <dcterms:modified xsi:type="dcterms:W3CDTF">2026-04-21T06:14:00Z</dcterms:modified>
</cp:coreProperties>
</file>